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7F1D90">
        <w:rPr>
          <w:rFonts w:ascii="Times New Roman" w:hAnsi="Times New Roman" w:cs="Times New Roman"/>
          <w:bCs/>
          <w:iCs/>
          <w:sz w:val="44"/>
          <w:szCs w:val="44"/>
        </w:rPr>
        <w:t>OGÓLNOPOLSKI KONKURS</w:t>
      </w:r>
      <w:r w:rsidRPr="007F1D90">
        <w:rPr>
          <w:rFonts w:ascii="Times New Roman" w:hAnsi="Times New Roman" w:cs="Times New Roman"/>
          <w:b/>
          <w:bCs/>
          <w:iCs/>
          <w:sz w:val="44"/>
          <w:szCs w:val="44"/>
        </w:rPr>
        <w:t xml:space="preserve"> 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7F1D90">
        <w:rPr>
          <w:rFonts w:ascii="Times New Roman" w:hAnsi="Times New Roman" w:cs="Times New Roman"/>
          <w:b/>
          <w:bCs/>
          <w:iCs/>
          <w:sz w:val="44"/>
          <w:szCs w:val="44"/>
        </w:rPr>
        <w:t>EKOLOGIA W MOIM DOMU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7F1D90">
        <w:rPr>
          <w:rFonts w:ascii="Times New Roman" w:hAnsi="Times New Roman" w:cs="Times New Roman"/>
          <w:bCs/>
          <w:iCs/>
          <w:sz w:val="44"/>
          <w:szCs w:val="44"/>
        </w:rPr>
        <w:t>XVI</w:t>
      </w:r>
      <w:r>
        <w:rPr>
          <w:rFonts w:ascii="Times New Roman" w:hAnsi="Times New Roman" w:cs="Times New Roman"/>
          <w:bCs/>
          <w:iCs/>
          <w:sz w:val="44"/>
          <w:szCs w:val="44"/>
        </w:rPr>
        <w:t>I</w:t>
      </w:r>
      <w:r w:rsidRPr="007F1D90">
        <w:rPr>
          <w:rFonts w:ascii="Times New Roman" w:hAnsi="Times New Roman" w:cs="Times New Roman"/>
          <w:bCs/>
          <w:iCs/>
          <w:sz w:val="44"/>
          <w:szCs w:val="44"/>
        </w:rPr>
        <w:t xml:space="preserve"> EDYCJA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7F1D90">
        <w:rPr>
          <w:rFonts w:ascii="Times New Roman" w:hAnsi="Times New Roman" w:cs="Times New Roman"/>
          <w:noProof/>
          <w:lang w:eastAsia="pl-PL"/>
        </w:rPr>
        <w:drawing>
          <wp:anchor distT="0" distB="0" distL="114935" distR="114935" simplePos="0" relativeHeight="251668480" behindDoc="1" locked="0" layoutInCell="1" allowOverlap="1" wp14:anchorId="3CB1DD19" wp14:editId="0E7BCE25">
            <wp:simplePos x="0" y="0"/>
            <wp:positionH relativeFrom="margin">
              <wp:align>center</wp:align>
            </wp:positionH>
            <wp:positionV relativeFrom="paragraph">
              <wp:posOffset>133985</wp:posOffset>
            </wp:positionV>
            <wp:extent cx="1750060" cy="669290"/>
            <wp:effectExtent l="19050" t="19050" r="21590" b="16510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E471C" w:rsidRDefault="004E471C" w:rsidP="004E471C">
      <w:pPr>
        <w:jc w:val="center"/>
        <w:rPr>
          <w:b/>
          <w:sz w:val="36"/>
          <w:szCs w:val="36"/>
        </w:rPr>
      </w:pPr>
    </w:p>
    <w:p w:rsidR="004E471C" w:rsidRDefault="004E471C" w:rsidP="004E471C">
      <w:pPr>
        <w:jc w:val="center"/>
      </w:pPr>
      <w:r>
        <w:rPr>
          <w:b/>
          <w:sz w:val="36"/>
          <w:szCs w:val="36"/>
        </w:rPr>
        <w:t>PATRONAT HONOROWY</w:t>
      </w:r>
    </w:p>
    <w:p w:rsidR="00076593" w:rsidRPr="007F1D90" w:rsidRDefault="004E471C" w:rsidP="00076593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pl-PL"/>
        </w:rPr>
        <w:drawing>
          <wp:anchor distT="0" distB="0" distL="0" distR="0" simplePos="0" relativeHeight="251670528" behindDoc="0" locked="0" layoutInCell="1" allowOverlap="1" wp14:anchorId="6BD03AB8" wp14:editId="2E69A426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499360" cy="2493010"/>
            <wp:effectExtent l="0" t="0" r="0" b="2540"/>
            <wp:wrapSquare wrapText="largest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493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</w:p>
    <w:p w:rsidR="006F5EDE" w:rsidRDefault="006F5EDE" w:rsidP="00076593">
      <w:pPr>
        <w:jc w:val="center"/>
        <w:rPr>
          <w:rFonts w:ascii="Times New Roman" w:hAnsi="Times New Roman" w:cs="Times New Roman"/>
          <w:lang w:eastAsia="pl-PL"/>
        </w:rPr>
      </w:pPr>
      <w:r>
        <w:rPr>
          <w:noProof/>
          <w:lang w:eastAsia="pl-PL"/>
        </w:rPr>
        <w:drawing>
          <wp:inline distT="0" distB="0" distL="0" distR="0" wp14:anchorId="0A07BFAB" wp14:editId="6650B03A">
            <wp:extent cx="6186957" cy="1607185"/>
            <wp:effectExtent l="0" t="0" r="444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-26" r="-6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870" cy="16162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71C" w:rsidRDefault="004E471C" w:rsidP="004E471C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70569" cy="2230604"/>
            <wp:effectExtent l="0" t="0" r="0" b="0"/>
            <wp:docPr id="14" name="Obraz 14" descr="https://kuratorium.lublin.pl/gsok/pliki/akt/id_3657/zal/patronat_niebieski_na_bial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kuratorium.lublin.pl/gsok/pliki/akt/id_3657/zal/patronat_niebieski_na_bialy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233" cy="225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593" w:rsidRPr="007F1D90" w:rsidRDefault="00076593" w:rsidP="00076593">
      <w:pPr>
        <w:jc w:val="center"/>
        <w:rPr>
          <w:rFonts w:ascii="Times New Roman" w:hAnsi="Times New Roman" w:cs="Times New Roman"/>
        </w:rPr>
      </w:pPr>
    </w:p>
    <w:p w:rsidR="00076593" w:rsidRPr="00277DC9" w:rsidRDefault="00076593" w:rsidP="00076593">
      <w:pPr>
        <w:pStyle w:val="Standard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</w:t>
      </w:r>
      <w:r w:rsidRPr="007F1D90">
        <w:rPr>
          <w:rFonts w:ascii="Times New Roman" w:hAnsi="Times New Roman" w:cs="Times New Roman"/>
          <w:noProof/>
          <w:lang w:eastAsia="pl-PL" w:bidi="ar-SA"/>
        </w:rPr>
        <mc:AlternateContent>
          <mc:Choice Requires="wps">
            <w:drawing>
              <wp:inline distT="0" distB="0" distL="0" distR="0" wp14:anchorId="3EA00E8C" wp14:editId="1D5AF80A">
                <wp:extent cx="304800" cy="304800"/>
                <wp:effectExtent l="0" t="0" r="0" b="0"/>
                <wp:docPr id="20" name="Prostokąt 20" descr="popupIm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FF7B1B" id="Prostokąt 20" o:spid="_x0000_s1026" alt="popupIm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TdVD/cUCAADL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 w:rsidRPr="007F1D90">
        <w:rPr>
          <w:rFonts w:ascii="Times New Roman" w:hAnsi="Times New Roman" w:cs="Times New Roman"/>
          <w:noProof/>
          <w:lang w:eastAsia="pl-PL"/>
        </w:rPr>
        <w:drawing>
          <wp:anchor distT="0" distB="0" distL="114935" distR="114935" simplePos="0" relativeHeight="251667456" behindDoc="1" locked="0" layoutInCell="1" allowOverlap="1" wp14:anchorId="45EA4FAE" wp14:editId="48FF9AF4">
            <wp:simplePos x="0" y="0"/>
            <wp:positionH relativeFrom="column">
              <wp:posOffset>4188542</wp:posOffset>
            </wp:positionH>
            <wp:positionV relativeFrom="paragraph">
              <wp:posOffset>184478</wp:posOffset>
            </wp:positionV>
            <wp:extent cx="1750060" cy="669290"/>
            <wp:effectExtent l="19050" t="19050" r="21590" b="16510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sz w:val="28"/>
        </w:rPr>
        <w:t>REGULAMIN XVI</w:t>
      </w:r>
      <w:r>
        <w:rPr>
          <w:rFonts w:ascii="Times New Roman" w:hAnsi="Times New Roman" w:cs="Times New Roman"/>
          <w:b/>
          <w:sz w:val="28"/>
        </w:rPr>
        <w:t>I</w:t>
      </w:r>
      <w:r w:rsidRPr="007F1D90">
        <w:rPr>
          <w:rFonts w:ascii="Times New Roman" w:hAnsi="Times New Roman" w:cs="Times New Roman"/>
          <w:b/>
          <w:sz w:val="28"/>
        </w:rPr>
        <w:t xml:space="preserve"> EDYCJI OGÓLNOPOLSKIEGO KONKURSU „EKOLOGIA W MOIM DOMU”</w:t>
      </w:r>
    </w:p>
    <w:p w:rsidR="00076593" w:rsidRPr="007F1D90" w:rsidRDefault="00076593" w:rsidP="00076593">
      <w:pPr>
        <w:pStyle w:val="Tekstpodstawowy"/>
        <w:spacing w:line="276" w:lineRule="auto"/>
        <w:rPr>
          <w:b/>
          <w:sz w:val="18"/>
        </w:rPr>
      </w:pPr>
    </w:p>
    <w:p w:rsidR="00076593" w:rsidRPr="007F1D90" w:rsidRDefault="00076593" w:rsidP="00076593">
      <w:pPr>
        <w:pStyle w:val="Tekstpodstawowy"/>
        <w:spacing w:line="276" w:lineRule="auto"/>
        <w:rPr>
          <w:b/>
          <w:sz w:val="18"/>
        </w:rPr>
      </w:pPr>
    </w:p>
    <w:p w:rsidR="00076593" w:rsidRDefault="00076593" w:rsidP="00076593">
      <w:pPr>
        <w:pStyle w:val="Tekstpodstawowy"/>
        <w:numPr>
          <w:ilvl w:val="0"/>
          <w:numId w:val="3"/>
        </w:numPr>
        <w:spacing w:line="276" w:lineRule="auto"/>
        <w:rPr>
          <w:sz w:val="24"/>
        </w:rPr>
      </w:pPr>
      <w:r w:rsidRPr="007F1D90">
        <w:rPr>
          <w:sz w:val="24"/>
        </w:rPr>
        <w:t>Organizatorem XVI</w:t>
      </w:r>
      <w:r>
        <w:rPr>
          <w:sz w:val="24"/>
        </w:rPr>
        <w:t>I</w:t>
      </w:r>
      <w:r w:rsidRPr="007F1D90">
        <w:rPr>
          <w:sz w:val="24"/>
        </w:rPr>
        <w:t xml:space="preserve"> edycji konkursu </w:t>
      </w:r>
      <w:r w:rsidRPr="007F1D90">
        <w:rPr>
          <w:b/>
          <w:sz w:val="24"/>
        </w:rPr>
        <w:t xml:space="preserve">„EKOLOGIA W MOIM DOMU” </w:t>
      </w:r>
      <w:r w:rsidRPr="007F1D90">
        <w:rPr>
          <w:sz w:val="24"/>
        </w:rPr>
        <w:t xml:space="preserve">jest </w:t>
      </w:r>
      <w:r w:rsidRPr="007F1D90">
        <w:rPr>
          <w:b/>
          <w:bCs/>
          <w:sz w:val="24"/>
        </w:rPr>
        <w:t>Szkoła Podstawowa nr 1 im. ks. Stanisława Konarskiego w Lublinie oraz Pedagogiczna Biblioteka Wojewódzka im. Komisji Edukacji Narodowej w Lublinie</w:t>
      </w:r>
      <w:r w:rsidRPr="007F1D90">
        <w:rPr>
          <w:sz w:val="24"/>
        </w:rPr>
        <w:t>.</w:t>
      </w:r>
    </w:p>
    <w:p w:rsidR="004E471C" w:rsidRDefault="004E471C" w:rsidP="004E471C">
      <w:pPr>
        <w:pStyle w:val="Tekstpodstawowy"/>
        <w:numPr>
          <w:ilvl w:val="0"/>
          <w:numId w:val="3"/>
        </w:numPr>
        <w:spacing w:line="276" w:lineRule="auto"/>
      </w:pPr>
      <w:r>
        <w:rPr>
          <w:b/>
          <w:bCs/>
          <w:sz w:val="24"/>
        </w:rPr>
        <w:t>Uzyskane Patronaty Honorowe Konkursu:</w:t>
      </w:r>
    </w:p>
    <w:p w:rsidR="004E471C" w:rsidRPr="00324987" w:rsidRDefault="004E471C" w:rsidP="004E471C">
      <w:pPr>
        <w:pStyle w:val="Tekstpodstawowy"/>
        <w:numPr>
          <w:ilvl w:val="0"/>
          <w:numId w:val="9"/>
        </w:numPr>
        <w:spacing w:line="276" w:lineRule="auto"/>
        <w:rPr>
          <w:b/>
        </w:rPr>
      </w:pPr>
      <w:r w:rsidRPr="00324987">
        <w:rPr>
          <w:b/>
          <w:bCs/>
          <w:sz w:val="24"/>
        </w:rPr>
        <w:t>Marszał</w:t>
      </w:r>
      <w:r>
        <w:rPr>
          <w:b/>
          <w:bCs/>
          <w:sz w:val="24"/>
        </w:rPr>
        <w:t>ka</w:t>
      </w:r>
      <w:r w:rsidRPr="00324987">
        <w:rPr>
          <w:b/>
          <w:bCs/>
          <w:sz w:val="24"/>
        </w:rPr>
        <w:t xml:space="preserve"> Województwa Lubelskiego Jarosław</w:t>
      </w:r>
      <w:r>
        <w:rPr>
          <w:b/>
          <w:bCs/>
          <w:sz w:val="24"/>
        </w:rPr>
        <w:t>a</w:t>
      </w:r>
      <w:r w:rsidRPr="00324987">
        <w:rPr>
          <w:b/>
          <w:bCs/>
          <w:sz w:val="24"/>
        </w:rPr>
        <w:t xml:space="preserve"> Stawiarski</w:t>
      </w:r>
      <w:r>
        <w:rPr>
          <w:b/>
          <w:bCs/>
          <w:sz w:val="24"/>
        </w:rPr>
        <w:t>ego</w:t>
      </w:r>
      <w:r w:rsidRPr="00324987">
        <w:rPr>
          <w:b/>
          <w:bCs/>
          <w:sz w:val="24"/>
        </w:rPr>
        <w:t>,</w:t>
      </w:r>
    </w:p>
    <w:p w:rsidR="004E471C" w:rsidRPr="00A919F0" w:rsidRDefault="004E471C" w:rsidP="004E471C">
      <w:pPr>
        <w:pStyle w:val="Tekstpodstawowy"/>
        <w:numPr>
          <w:ilvl w:val="0"/>
          <w:numId w:val="9"/>
        </w:numPr>
        <w:spacing w:line="276" w:lineRule="auto"/>
        <w:rPr>
          <w:b/>
        </w:rPr>
      </w:pPr>
      <w:r w:rsidRPr="00324987">
        <w:rPr>
          <w:b/>
          <w:bCs/>
          <w:sz w:val="24"/>
        </w:rPr>
        <w:t>Prezydent</w:t>
      </w:r>
      <w:r>
        <w:rPr>
          <w:b/>
          <w:bCs/>
          <w:sz w:val="24"/>
        </w:rPr>
        <w:t>a</w:t>
      </w:r>
      <w:r w:rsidRPr="00324987">
        <w:rPr>
          <w:b/>
          <w:bCs/>
          <w:sz w:val="24"/>
        </w:rPr>
        <w:t xml:space="preserve"> Miasta Lublin Krzysztof</w:t>
      </w:r>
      <w:r>
        <w:rPr>
          <w:b/>
          <w:bCs/>
          <w:sz w:val="24"/>
        </w:rPr>
        <w:t>a</w:t>
      </w:r>
      <w:r w:rsidRPr="00324987">
        <w:rPr>
          <w:b/>
          <w:bCs/>
          <w:sz w:val="24"/>
        </w:rPr>
        <w:t xml:space="preserve"> Żuk</w:t>
      </w:r>
      <w:r>
        <w:rPr>
          <w:b/>
          <w:bCs/>
          <w:sz w:val="24"/>
        </w:rPr>
        <w:t>a</w:t>
      </w:r>
    </w:p>
    <w:p w:rsidR="004E471C" w:rsidRPr="004E471C" w:rsidRDefault="004E471C" w:rsidP="004E471C">
      <w:pPr>
        <w:pStyle w:val="Tekstpodstawowy"/>
        <w:numPr>
          <w:ilvl w:val="0"/>
          <w:numId w:val="9"/>
        </w:numPr>
        <w:spacing w:line="276" w:lineRule="auto"/>
        <w:rPr>
          <w:b/>
        </w:rPr>
      </w:pPr>
      <w:r w:rsidRPr="00324987">
        <w:rPr>
          <w:b/>
          <w:bCs/>
          <w:sz w:val="24"/>
        </w:rPr>
        <w:t>Lubelski</w:t>
      </w:r>
      <w:r>
        <w:rPr>
          <w:b/>
          <w:bCs/>
          <w:sz w:val="24"/>
        </w:rPr>
        <w:t>ego</w:t>
      </w:r>
      <w:r w:rsidRPr="00324987">
        <w:rPr>
          <w:b/>
          <w:bCs/>
          <w:sz w:val="24"/>
        </w:rPr>
        <w:t xml:space="preserve"> Kurator</w:t>
      </w:r>
      <w:r>
        <w:rPr>
          <w:b/>
          <w:bCs/>
          <w:sz w:val="24"/>
        </w:rPr>
        <w:t>a</w:t>
      </w:r>
      <w:r w:rsidRPr="00324987">
        <w:rPr>
          <w:b/>
          <w:bCs/>
          <w:sz w:val="24"/>
        </w:rPr>
        <w:t xml:space="preserve"> Oświaty </w:t>
      </w:r>
      <w:r>
        <w:rPr>
          <w:b/>
          <w:bCs/>
          <w:sz w:val="24"/>
        </w:rPr>
        <w:t>Tomasza Szabłowskiego</w:t>
      </w:r>
      <w:r w:rsidRPr="00A919F0">
        <w:rPr>
          <w:b/>
          <w:bCs/>
          <w:sz w:val="24"/>
        </w:rPr>
        <w:t>.</w:t>
      </w:r>
    </w:p>
    <w:p w:rsidR="00076593" w:rsidRPr="007F1D90" w:rsidRDefault="00076593" w:rsidP="00076593">
      <w:pPr>
        <w:pStyle w:val="Tekstpodstawowy"/>
        <w:numPr>
          <w:ilvl w:val="0"/>
          <w:numId w:val="3"/>
        </w:numPr>
        <w:spacing w:line="276" w:lineRule="auto"/>
      </w:pPr>
      <w:r w:rsidRPr="007F1D90">
        <w:rPr>
          <w:sz w:val="24"/>
        </w:rPr>
        <w:t xml:space="preserve">Konkurs dotyczy </w:t>
      </w:r>
      <w:r w:rsidRPr="007F1D90">
        <w:rPr>
          <w:b/>
          <w:bCs/>
          <w:sz w:val="24"/>
        </w:rPr>
        <w:t>zwyczajów ekologicznych panujących w domu ucznia - autora pracy konkursowej</w:t>
      </w:r>
      <w:r w:rsidRPr="007F1D90">
        <w:rPr>
          <w:sz w:val="24"/>
        </w:rPr>
        <w:t>.</w:t>
      </w:r>
    </w:p>
    <w:p w:rsidR="00076593" w:rsidRPr="007F1D90" w:rsidRDefault="00076593" w:rsidP="00076593">
      <w:pPr>
        <w:pStyle w:val="Tekstpodstawowy"/>
        <w:numPr>
          <w:ilvl w:val="0"/>
          <w:numId w:val="3"/>
        </w:numPr>
        <w:spacing w:line="276" w:lineRule="auto"/>
      </w:pPr>
      <w:r w:rsidRPr="007F1D90">
        <w:rPr>
          <w:sz w:val="24"/>
        </w:rPr>
        <w:t>Celem konkursu jest:</w:t>
      </w:r>
    </w:p>
    <w:p w:rsidR="00076593" w:rsidRPr="00062849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rozwijanie zainteresowań wiedzą z zakresu przedmiotów przyrodniczych,</w:t>
      </w:r>
    </w:p>
    <w:p w:rsidR="00076593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kształtowanie świadomości i postaw proekologicznych,</w:t>
      </w:r>
    </w:p>
    <w:p w:rsidR="00076593" w:rsidRPr="008528AC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8AC">
        <w:rPr>
          <w:rFonts w:ascii="Times New Roman" w:hAnsi="Times New Roman" w:cs="Times New Roman"/>
          <w:sz w:val="24"/>
          <w:szCs w:val="24"/>
        </w:rPr>
        <w:t>wspieranie rozwoju umiejętności cyfrowych ze szczególnym uwzględnieniem bezpiecznego poruszania się w sieci oraz krytycznej analizy informacji dostępnych w Internecie,</w:t>
      </w:r>
    </w:p>
    <w:p w:rsidR="00076593" w:rsidRPr="00062849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1F2">
        <w:rPr>
          <w:rFonts w:ascii="Times New Roman" w:hAnsi="Times New Roman" w:cs="Times New Roman"/>
          <w:sz w:val="24"/>
          <w:szCs w:val="24"/>
        </w:rPr>
        <w:t xml:space="preserve">kształtowanie </w:t>
      </w:r>
      <w:proofErr w:type="spellStart"/>
      <w:r w:rsidRPr="009F11F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F11F2">
        <w:rPr>
          <w:rFonts w:ascii="Times New Roman" w:hAnsi="Times New Roman" w:cs="Times New Roman"/>
          <w:sz w:val="24"/>
          <w:szCs w:val="24"/>
        </w:rPr>
        <w:t xml:space="preserve"> służących zdrowiu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76593" w:rsidRPr="00062849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motywowanie uczniów do samodzielnej pracy poznawczej i twórczej,</w:t>
      </w:r>
    </w:p>
    <w:p w:rsidR="00076593" w:rsidRPr="00062849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promocja działań ekologicznych w najbliższym otoczeniu,</w:t>
      </w:r>
    </w:p>
    <w:p w:rsidR="00076593" w:rsidRPr="00062849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poznanie procesu ewolucji domowych zwyczajów ekologicznych,</w:t>
      </w:r>
    </w:p>
    <w:p w:rsidR="00076593" w:rsidRPr="002C31A0" w:rsidRDefault="00076593" w:rsidP="00076593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849">
        <w:rPr>
          <w:rFonts w:ascii="Times New Roman" w:hAnsi="Times New Roman" w:cs="Times New Roman"/>
          <w:sz w:val="24"/>
          <w:szCs w:val="24"/>
        </w:rPr>
        <w:t>akcentowanie znaczenia odpowiedzialności za środowisko naturalne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6593" w:rsidRPr="007F1D90" w:rsidRDefault="00076593" w:rsidP="00076593">
      <w:pPr>
        <w:pStyle w:val="Tekstpodstawowywcity"/>
        <w:ind w:left="0"/>
        <w:rPr>
          <w:b/>
          <w:bCs/>
          <w:color w:val="00B050"/>
          <w:sz w:val="32"/>
          <w:szCs w:val="32"/>
        </w:rPr>
      </w:pPr>
    </w:p>
    <w:p w:rsidR="00076593" w:rsidRPr="007F1D90" w:rsidRDefault="00076593" w:rsidP="00076593">
      <w:pPr>
        <w:pStyle w:val="Tekstpodstawowywcity"/>
        <w:ind w:left="0"/>
        <w:jc w:val="center"/>
      </w:pPr>
      <w:r w:rsidRPr="007F1D90">
        <w:rPr>
          <w:b/>
          <w:bCs/>
          <w:szCs w:val="32"/>
        </w:rPr>
        <w:t>ORGANIZACJA KONKURSU</w:t>
      </w:r>
    </w:p>
    <w:p w:rsidR="00076593" w:rsidRPr="007F1D90" w:rsidRDefault="00076593" w:rsidP="00076593">
      <w:pPr>
        <w:pStyle w:val="Tekstpodstawowywcity"/>
        <w:ind w:left="0"/>
        <w:jc w:val="center"/>
        <w:rPr>
          <w:b/>
          <w:bCs/>
          <w:szCs w:val="32"/>
        </w:rPr>
      </w:pP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>Konkurs adresowany jest do uczniów szkół podstawowych: klasy I – III oraz klas IV-VIII.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Uczniowie przygotowują prace indywidualnie w kategoriach: </w:t>
      </w:r>
    </w:p>
    <w:p w:rsidR="00076593" w:rsidRPr="007F1D90" w:rsidRDefault="00076593" w:rsidP="00076593">
      <w:pPr>
        <w:pStyle w:val="Tekstpodstawowywcity"/>
        <w:numPr>
          <w:ilvl w:val="0"/>
          <w:numId w:val="4"/>
        </w:numPr>
        <w:spacing w:line="276" w:lineRule="auto"/>
      </w:pPr>
      <w:r w:rsidRPr="007F1D90">
        <w:rPr>
          <w:sz w:val="24"/>
        </w:rPr>
        <w:t xml:space="preserve">praca plastyczna (plakat - format do A3 lub komiks – formy płaskie), </w:t>
      </w:r>
    </w:p>
    <w:p w:rsidR="00076593" w:rsidRPr="007F1D90" w:rsidRDefault="00076593" w:rsidP="00076593">
      <w:pPr>
        <w:pStyle w:val="Tekstpodstawowywcity"/>
        <w:numPr>
          <w:ilvl w:val="0"/>
          <w:numId w:val="4"/>
        </w:numPr>
        <w:spacing w:line="276" w:lineRule="auto"/>
      </w:pPr>
      <w:r w:rsidRPr="007F1D90">
        <w:rPr>
          <w:sz w:val="24"/>
        </w:rPr>
        <w:t>praca multimedialna (film, nagranie piosenki, wywiad, reportaż, prezentacja)</w:t>
      </w:r>
      <w:r>
        <w:rPr>
          <w:sz w:val="24"/>
        </w:rPr>
        <w:t xml:space="preserve"> – przesłana na nośniku zewnętrznym (prace przesłane na pocztę elektroniczną SP1 nie będą brane pod uwagę)</w:t>
      </w:r>
      <w:r w:rsidRPr="007F1D90">
        <w:rPr>
          <w:sz w:val="24"/>
        </w:rPr>
        <w:t>,</w:t>
      </w:r>
    </w:p>
    <w:p w:rsidR="00076593" w:rsidRPr="007F1D90" w:rsidRDefault="00076593" w:rsidP="00076593">
      <w:pPr>
        <w:pStyle w:val="Tekstpodstawowywcity"/>
        <w:numPr>
          <w:ilvl w:val="0"/>
          <w:numId w:val="4"/>
        </w:numPr>
        <w:spacing w:line="276" w:lineRule="auto"/>
      </w:pPr>
      <w:r w:rsidRPr="007F1D90">
        <w:rPr>
          <w:sz w:val="24"/>
        </w:rPr>
        <w:t xml:space="preserve">praca literacka (forma dowolna np. wiersz, opowiadanie).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Czas trwania filmu, wywiadu, reportażu – 2 minuty.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Czas trwania piosenki, fotoreportażu – 2 minuty.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Prezentacja multimedialna wykonana w programie PowerPoint (do 15 slajdów, odtwarzanie automatyczne, podanie bibliografii wykorzystanych źródeł - w tym adresów stron internetowych).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>Do konkursu szkoła może zgłosić tylko jedną pracę w każdej kategorii</w:t>
      </w:r>
      <w:r>
        <w:rPr>
          <w:sz w:val="24"/>
        </w:rPr>
        <w:t xml:space="preserve"> tzn. po jednej pracy kl. I – III i po jednej pracy kl. IV – VIII (maksymalnie łącznie szkoła może zgłosić 6 prac).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 xml:space="preserve">Prace, które nie spełnią wymogów formalnych, zostaną odrzucone.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Organizator zastrzega sobie prawo do wyłączenia z udziału w konkursie prac o niskiej jakości technicznej.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lastRenderedPageBreak/>
        <w:t>Organizator nie bierze odpowiedzialności za ewentualne uszkodzenia lub zniszczenia niewłaściwie zabezpieczonych prac.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Uczestnicy konkursu zobowiązani są do składania oryginalnych i samodzielnie wykonanych prac, respektujących prawa autorskie.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Prawa autorskie do nadesłanych prac przechodzą na własność Szkoły Podstawowej nr 1 im. ks. Stanisława Konarskiego; prace mogą być wykorzystywane w celach promocyjnych.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Organizator zastrzega sobie prawo publikowania i reprodukowania prac konkursowych bez wypłacania honorariów autorskich.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Organizator zastrzega sobie prawo do zmian w regulaminie konkursu, a o ewentualnych zmianach poinformuje wszystkich uczestników.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sz w:val="24"/>
        </w:rPr>
        <w:t>Wszelkie informacje o konkursie oraz komunikaty komisji będą dostępne na stronie internetowej Szkoły Podstawowej nr 1 im. ks. Stanisława Konarskiego w Lublinie:  (</w:t>
      </w:r>
      <w:hyperlink r:id="rId9" w:history="1">
        <w:r w:rsidRPr="007F1D90">
          <w:rPr>
            <w:rStyle w:val="Hipercze"/>
            <w:sz w:val="24"/>
          </w:rPr>
          <w:t>http://sp1.lublin.eu</w:t>
        </w:r>
      </w:hyperlink>
      <w:r w:rsidRPr="007F1D90">
        <w:rPr>
          <w:sz w:val="24"/>
        </w:rPr>
        <w:t xml:space="preserve">).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7F1D90">
        <w:rPr>
          <w:b/>
          <w:sz w:val="24"/>
        </w:rPr>
        <w:t>Warunkiem uczestnictwa w konkursie jest:</w:t>
      </w:r>
    </w:p>
    <w:p w:rsidR="00076593" w:rsidRPr="007F1D90" w:rsidRDefault="00076593" w:rsidP="00076593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przygotowanie przez ucznia pracy konkursowej,</w:t>
      </w:r>
    </w:p>
    <w:p w:rsidR="00076593" w:rsidRPr="007F1D90" w:rsidRDefault="00076593" w:rsidP="00076593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dołączenie do pracy każdego z uczestników: Karty zgłoszenia</w:t>
      </w:r>
      <w:r w:rsidRPr="007F1D90">
        <w:rPr>
          <w:rFonts w:ascii="Times New Roman" w:hAnsi="Times New Roman" w:cs="Times New Roman"/>
          <w:bCs/>
          <w:iCs/>
        </w:rPr>
        <w:t xml:space="preserve"> przyklejonej do pracy plastyczno-technicznej lub literackiej</w:t>
      </w:r>
      <w:r w:rsidRPr="007F1D90">
        <w:rPr>
          <w:rFonts w:ascii="Times New Roman" w:hAnsi="Times New Roman" w:cs="Times New Roman"/>
          <w:b/>
          <w:bCs/>
          <w:i/>
          <w:iCs/>
        </w:rPr>
        <w:t xml:space="preserve"> (załącznik nr 1)</w:t>
      </w:r>
      <w:r w:rsidRPr="007F1D90">
        <w:rPr>
          <w:rFonts w:ascii="Times New Roman" w:hAnsi="Times New Roman" w:cs="Times New Roman"/>
        </w:rPr>
        <w:t>; Zgody rodzica/opiekuna prawnego niepełnoletniego autora pracy na uczestnictwo w konkursie oraz przetwarzanie danych osobowych lub Zgody pełnoletniego uczestnika na przetwarzanie danych osobowych (</w:t>
      </w:r>
      <w:r w:rsidRPr="007F1D90">
        <w:rPr>
          <w:rFonts w:ascii="Times New Roman" w:hAnsi="Times New Roman" w:cs="Times New Roman"/>
          <w:b/>
          <w:bCs/>
          <w:i/>
          <w:iCs/>
        </w:rPr>
        <w:t>załącznik nr 2</w:t>
      </w:r>
      <w:r w:rsidRPr="007F1D90">
        <w:rPr>
          <w:rFonts w:ascii="Times New Roman" w:hAnsi="Times New Roman" w:cs="Times New Roman"/>
        </w:rPr>
        <w:t>); Zgody pełnoletniego uczestnika lub rodzica/opiekuna prawnego niepełnoletniego autora pracy na rozpowszechnianie wizerunku (</w:t>
      </w:r>
      <w:r w:rsidRPr="007F1D90">
        <w:rPr>
          <w:rFonts w:ascii="Times New Roman" w:hAnsi="Times New Roman" w:cs="Times New Roman"/>
          <w:b/>
          <w:bCs/>
          <w:i/>
          <w:iCs/>
        </w:rPr>
        <w:t>załącznik nr 3</w:t>
      </w:r>
      <w:r w:rsidRPr="007F1D90">
        <w:rPr>
          <w:rFonts w:ascii="Times New Roman" w:hAnsi="Times New Roman" w:cs="Times New Roman"/>
        </w:rPr>
        <w:t>), Zgody uczestnika pełnoletniego lub rodzica/opiekuna prawnego niepełnoletniego autora pracy na rozpowszechnianie nadesłanej pracy (</w:t>
      </w:r>
      <w:r w:rsidRPr="007F1D90">
        <w:rPr>
          <w:rFonts w:ascii="Times New Roman" w:hAnsi="Times New Roman" w:cs="Times New Roman"/>
          <w:b/>
          <w:bCs/>
          <w:i/>
          <w:iCs/>
        </w:rPr>
        <w:t>załącznik nr 4</w:t>
      </w:r>
      <w:r w:rsidRPr="007F1D90">
        <w:rPr>
          <w:rFonts w:ascii="Times New Roman" w:hAnsi="Times New Roman" w:cs="Times New Roman"/>
        </w:rPr>
        <w:t>), Klauzuli informacyjnej dla uczestników, rodziców/opiekunów prawnych niepełnoletnich uczestników (</w:t>
      </w:r>
      <w:r w:rsidRPr="007F1D90">
        <w:rPr>
          <w:rFonts w:ascii="Times New Roman" w:hAnsi="Times New Roman" w:cs="Times New Roman"/>
          <w:b/>
          <w:bCs/>
          <w:i/>
          <w:iCs/>
        </w:rPr>
        <w:t>załącznik nr 5</w:t>
      </w:r>
      <w:r w:rsidRPr="007F1D90">
        <w:rPr>
          <w:rFonts w:ascii="Times New Roman" w:hAnsi="Times New Roman" w:cs="Times New Roman"/>
        </w:rPr>
        <w:t>), Oświadczenia pełnoletniego uczestnika lub rodzica/opiekuna prawnego niepełnoletniego autora pracy o zapoznaniu się z regulaminem Konkursu oraz klauzulą informacyjną (</w:t>
      </w:r>
      <w:r w:rsidRPr="007F1D90">
        <w:rPr>
          <w:rFonts w:ascii="Times New Roman" w:hAnsi="Times New Roman" w:cs="Times New Roman"/>
          <w:b/>
          <w:bCs/>
          <w:i/>
          <w:iCs/>
        </w:rPr>
        <w:t>załącznik nr 6)</w:t>
      </w:r>
      <w:r w:rsidRPr="007F1D90">
        <w:rPr>
          <w:rFonts w:ascii="Times New Roman" w:hAnsi="Times New Roman" w:cs="Times New Roman"/>
        </w:rPr>
        <w:t xml:space="preserve"> - według zamieszczonych wzorów,</w:t>
      </w:r>
    </w:p>
    <w:p w:rsidR="00076593" w:rsidRPr="007F1D90" w:rsidRDefault="00076593" w:rsidP="00076593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przekazanie „Kart zgłoszeń” oraz prac uczniów tylko i wyłącznie przez szkołę, do której uczęszcza uczestnik.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Prace należy przesłać do dnia </w:t>
      </w:r>
      <w:r>
        <w:rPr>
          <w:b/>
          <w:bCs/>
          <w:sz w:val="24"/>
        </w:rPr>
        <w:t>30</w:t>
      </w:r>
      <w:r w:rsidRPr="007F1D90">
        <w:rPr>
          <w:b/>
          <w:sz w:val="24"/>
        </w:rPr>
        <w:t xml:space="preserve"> </w:t>
      </w:r>
      <w:r>
        <w:rPr>
          <w:b/>
          <w:sz w:val="24"/>
        </w:rPr>
        <w:t>grudnia</w:t>
      </w:r>
      <w:r w:rsidRPr="007F1D90">
        <w:rPr>
          <w:b/>
          <w:sz w:val="24"/>
        </w:rPr>
        <w:t xml:space="preserve"> 202</w:t>
      </w:r>
      <w:r>
        <w:rPr>
          <w:b/>
          <w:sz w:val="24"/>
        </w:rPr>
        <w:t>4</w:t>
      </w:r>
      <w:r w:rsidRPr="007F1D90">
        <w:rPr>
          <w:b/>
          <w:sz w:val="24"/>
        </w:rPr>
        <w:t xml:space="preserve"> r. </w:t>
      </w:r>
      <w:r w:rsidRPr="007F1D90">
        <w:rPr>
          <w:sz w:val="24"/>
        </w:rPr>
        <w:t>(</w:t>
      </w:r>
      <w:r w:rsidRPr="007F1D90">
        <w:rPr>
          <w:b/>
          <w:bCs/>
          <w:i/>
          <w:iCs/>
          <w:sz w:val="24"/>
        </w:rPr>
        <w:t>decyduje data stempla pocztowego</w:t>
      </w:r>
      <w:r w:rsidRPr="007F1D90">
        <w:rPr>
          <w:sz w:val="24"/>
        </w:rPr>
        <w:t>)</w:t>
      </w:r>
      <w:r w:rsidRPr="007F1D90">
        <w:rPr>
          <w:b/>
          <w:sz w:val="24"/>
        </w:rPr>
        <w:t xml:space="preserve"> </w:t>
      </w:r>
      <w:r w:rsidRPr="007F1D90">
        <w:rPr>
          <w:sz w:val="24"/>
        </w:rPr>
        <w:t>na adres:</w:t>
      </w:r>
    </w:p>
    <w:p w:rsidR="00076593" w:rsidRPr="007F1D90" w:rsidRDefault="00076593" w:rsidP="00076593">
      <w:pPr>
        <w:pStyle w:val="Tekstpodstawowywcity"/>
        <w:spacing w:line="276" w:lineRule="auto"/>
        <w:ind w:left="720"/>
        <w:jc w:val="center"/>
      </w:pPr>
      <w:r w:rsidRPr="007F1D90">
        <w:rPr>
          <w:b/>
          <w:bCs/>
          <w:sz w:val="24"/>
          <w:szCs w:val="28"/>
        </w:rPr>
        <w:t>Szkoła Podstawowa nr 1 im. ks. Stanisława Konarskiego w Lublinie</w:t>
      </w:r>
    </w:p>
    <w:p w:rsidR="00076593" w:rsidRPr="007F1D90" w:rsidRDefault="00076593" w:rsidP="00076593">
      <w:pPr>
        <w:pStyle w:val="Tekstpodstawowywcity"/>
        <w:spacing w:line="276" w:lineRule="auto"/>
        <w:ind w:left="720"/>
        <w:jc w:val="center"/>
      </w:pPr>
      <w:r w:rsidRPr="007F1D90">
        <w:rPr>
          <w:b/>
          <w:bCs/>
          <w:sz w:val="24"/>
          <w:szCs w:val="28"/>
        </w:rPr>
        <w:t>ul. Kunickiego 116, 20 - 436 Lublin</w:t>
      </w:r>
    </w:p>
    <w:p w:rsidR="00076593" w:rsidRPr="007F1D90" w:rsidRDefault="00076593" w:rsidP="00076593">
      <w:pPr>
        <w:pStyle w:val="Tekstpodstawowywcity"/>
        <w:spacing w:line="276" w:lineRule="auto"/>
        <w:ind w:left="720"/>
        <w:jc w:val="center"/>
      </w:pPr>
      <w:r w:rsidRPr="007F1D90">
        <w:rPr>
          <w:b/>
          <w:bCs/>
          <w:sz w:val="24"/>
          <w:szCs w:val="28"/>
        </w:rPr>
        <w:t>z dopiskiem Ogólnopolski Konkurs „Ekologia w moim domu”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Niezależne jury wyłoni finalistów konkursu. 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>Wyniki zostaną opublikowane na stronie internetowej Pedagogicznej Biblioteki Wojewódzkiej im. Komisji Edukacji Narodowej w Lublinie (</w:t>
      </w:r>
      <w:hyperlink r:id="rId10" w:history="1">
        <w:r w:rsidRPr="007F1D90">
          <w:rPr>
            <w:rStyle w:val="Hipercze"/>
            <w:sz w:val="24"/>
          </w:rPr>
          <w:t>http://ken.pbw.lublin.pl</w:t>
        </w:r>
      </w:hyperlink>
      <w:r w:rsidRPr="007F1D90">
        <w:rPr>
          <w:sz w:val="24"/>
        </w:rPr>
        <w:t>) oraz Szkoły Podstawowej nr 1 im. ks. Stanisława Konarskiego w Lublinie (</w:t>
      </w:r>
      <w:hyperlink r:id="rId11" w:history="1">
        <w:r w:rsidRPr="007F1D90">
          <w:rPr>
            <w:rStyle w:val="Hipercze"/>
            <w:sz w:val="24"/>
          </w:rPr>
          <w:t>http://sp1.lublin.eu</w:t>
        </w:r>
      </w:hyperlink>
      <w:r w:rsidRPr="007F1D90">
        <w:rPr>
          <w:sz w:val="24"/>
        </w:rPr>
        <w:t xml:space="preserve">) do </w:t>
      </w:r>
      <w:r>
        <w:rPr>
          <w:sz w:val="24"/>
        </w:rPr>
        <w:t>17</w:t>
      </w:r>
      <w:r w:rsidRPr="007F1D90">
        <w:rPr>
          <w:sz w:val="24"/>
        </w:rPr>
        <w:t xml:space="preserve"> </w:t>
      </w:r>
      <w:r>
        <w:rPr>
          <w:sz w:val="24"/>
        </w:rPr>
        <w:t>stycznia</w:t>
      </w:r>
      <w:r w:rsidRPr="007F1D90">
        <w:rPr>
          <w:sz w:val="24"/>
        </w:rPr>
        <w:t xml:space="preserve"> 202</w:t>
      </w:r>
      <w:r>
        <w:rPr>
          <w:sz w:val="24"/>
        </w:rPr>
        <w:t>5</w:t>
      </w:r>
      <w:r w:rsidRPr="007F1D90">
        <w:rPr>
          <w:sz w:val="24"/>
        </w:rPr>
        <w:t xml:space="preserve"> r.</w:t>
      </w:r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Adres e-mail do organizatorów konkursu: </w:t>
      </w:r>
      <w:hyperlink r:id="rId12" w:history="1">
        <w:r w:rsidRPr="007F1D90">
          <w:rPr>
            <w:rStyle w:val="Hipercze"/>
            <w:sz w:val="24"/>
          </w:rPr>
          <w:t>poczta@sp1.lublin.eu</w:t>
        </w:r>
      </w:hyperlink>
    </w:p>
    <w:p w:rsidR="00076593" w:rsidRPr="007F1D90" w:rsidRDefault="00076593" w:rsidP="00076593">
      <w:pPr>
        <w:pStyle w:val="Tekstpodstawowywcity"/>
        <w:numPr>
          <w:ilvl w:val="0"/>
          <w:numId w:val="5"/>
        </w:numPr>
        <w:spacing w:line="276" w:lineRule="auto"/>
      </w:pPr>
      <w:r w:rsidRPr="007F1D90">
        <w:rPr>
          <w:sz w:val="24"/>
        </w:rPr>
        <w:t xml:space="preserve">Telefon do Szkoły Podstawowej nr 1 im. ks. Stanisława Konarskiego w Lublinie: </w:t>
      </w:r>
      <w:r w:rsidRPr="007F1D90">
        <w:rPr>
          <w:sz w:val="24"/>
        </w:rPr>
        <w:br/>
        <w:t xml:space="preserve">      81744 06 07. </w:t>
      </w:r>
    </w:p>
    <w:p w:rsidR="00076593" w:rsidRPr="007F1D90" w:rsidRDefault="00076593" w:rsidP="00076593">
      <w:pPr>
        <w:pStyle w:val="Tekstpodstawowywcity"/>
        <w:spacing w:line="276" w:lineRule="auto"/>
      </w:pPr>
    </w:p>
    <w:p w:rsidR="00076593" w:rsidRPr="007F1D90" w:rsidRDefault="00076593" w:rsidP="00076593">
      <w:pPr>
        <w:tabs>
          <w:tab w:val="left" w:pos="7752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D90">
        <w:rPr>
          <w:rFonts w:ascii="Times New Roman" w:hAnsi="Times New Roman" w:cs="Times New Roman"/>
          <w:b/>
          <w:bCs/>
          <w:sz w:val="28"/>
          <w:szCs w:val="28"/>
        </w:rPr>
        <w:t>SERDECZNIE ZAPRASZAMY DO UDZIAŁU W KONKURSIE</w:t>
      </w:r>
    </w:p>
    <w:p w:rsidR="00076593" w:rsidRDefault="00076593" w:rsidP="00076593">
      <w:pPr>
        <w:tabs>
          <w:tab w:val="left" w:pos="7752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43A3" w:rsidRDefault="007643A3" w:rsidP="00076593">
      <w:pPr>
        <w:tabs>
          <w:tab w:val="left" w:pos="7752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43A3" w:rsidRDefault="007643A3" w:rsidP="00076593">
      <w:pPr>
        <w:tabs>
          <w:tab w:val="left" w:pos="7752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43A3" w:rsidRPr="007F1D90" w:rsidRDefault="007643A3" w:rsidP="00076593">
      <w:pPr>
        <w:tabs>
          <w:tab w:val="left" w:pos="7752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</w:pPr>
      <w:r w:rsidRPr="007F1D90">
        <w:rPr>
          <w:noProof/>
          <w:lang w:eastAsia="pl-PL"/>
        </w:rPr>
        <w:lastRenderedPageBreak/>
        <w:drawing>
          <wp:anchor distT="0" distB="0" distL="114935" distR="114935" simplePos="0" relativeHeight="251659264" behindDoc="1" locked="0" layoutInCell="1" allowOverlap="1" wp14:anchorId="10E86D31" wp14:editId="3FB1AF84">
            <wp:simplePos x="0" y="0"/>
            <wp:positionH relativeFrom="column">
              <wp:posOffset>4167505</wp:posOffset>
            </wp:positionH>
            <wp:positionV relativeFrom="paragraph">
              <wp:posOffset>160020</wp:posOffset>
            </wp:positionV>
            <wp:extent cx="1750060" cy="669290"/>
            <wp:effectExtent l="19050" t="19050" r="21590" b="1651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D90">
        <w:rPr>
          <w:sz w:val="24"/>
        </w:rPr>
        <w:t>Załącznik nr 1:</w:t>
      </w: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  <w:rPr>
          <w:sz w:val="24"/>
        </w:rPr>
      </w:pP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  <w:rPr>
          <w:sz w:val="24"/>
        </w:rPr>
      </w:pP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  <w:rPr>
          <w:sz w:val="24"/>
        </w:rPr>
      </w:pP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</w:pPr>
      <w:r w:rsidRPr="007F1D90">
        <w:rPr>
          <w:sz w:val="24"/>
        </w:rPr>
        <w:t xml:space="preserve">( pieczęć szkoły)                                 </w:t>
      </w:r>
    </w:p>
    <w:p w:rsidR="00076593" w:rsidRPr="007F1D90" w:rsidRDefault="00076593" w:rsidP="00076593">
      <w:pPr>
        <w:pStyle w:val="Tekstpodstawowywcity"/>
        <w:spacing w:line="276" w:lineRule="auto"/>
        <w:ind w:left="0"/>
        <w:jc w:val="left"/>
        <w:rPr>
          <w:sz w:val="24"/>
        </w:rPr>
      </w:pPr>
    </w:p>
    <w:p w:rsidR="00076593" w:rsidRPr="007F1D90" w:rsidRDefault="00076593" w:rsidP="00076593">
      <w:pPr>
        <w:pStyle w:val="Tekstpodstawowywcity"/>
        <w:spacing w:line="276" w:lineRule="auto"/>
        <w:ind w:left="0"/>
        <w:jc w:val="center"/>
      </w:pPr>
      <w:r w:rsidRPr="007F1D90">
        <w:rPr>
          <w:sz w:val="24"/>
        </w:rPr>
        <w:t xml:space="preserve">       KARTA ZGŁOSZENIA</w:t>
      </w:r>
    </w:p>
    <w:p w:rsidR="00076593" w:rsidRPr="007F1D90" w:rsidRDefault="00076593" w:rsidP="00076593">
      <w:pPr>
        <w:pStyle w:val="Tekstpodstawowywcity"/>
        <w:spacing w:line="276" w:lineRule="auto"/>
        <w:ind w:left="0"/>
        <w:jc w:val="center"/>
        <w:rPr>
          <w:sz w:val="24"/>
        </w:rPr>
      </w:pP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Cs/>
          <w:iCs/>
          <w:sz w:val="28"/>
          <w:szCs w:val="28"/>
        </w:rPr>
        <w:t>UDZIAŁU W XVI</w:t>
      </w:r>
      <w:r>
        <w:rPr>
          <w:rFonts w:ascii="Times New Roman" w:hAnsi="Times New Roman" w:cs="Times New Roman"/>
          <w:bCs/>
          <w:iCs/>
          <w:sz w:val="28"/>
          <w:szCs w:val="28"/>
        </w:rPr>
        <w:t>I</w:t>
      </w:r>
      <w:r w:rsidRPr="007F1D90">
        <w:rPr>
          <w:rFonts w:ascii="Times New Roman" w:hAnsi="Times New Roman" w:cs="Times New Roman"/>
          <w:bCs/>
          <w:iCs/>
          <w:sz w:val="28"/>
          <w:szCs w:val="28"/>
        </w:rPr>
        <w:t xml:space="preserve"> EDYCJI OGÓLNOPOLSKIEGO KONKURSU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„EKOLOGIA W MOIM DOMU”  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Cs/>
          <w:iCs/>
          <w:sz w:val="28"/>
          <w:szCs w:val="28"/>
        </w:rPr>
        <w:t xml:space="preserve">Organizowanego przez Szkołę Podstawową nr 1 im. ks. Stanisława Konarskiego </w:t>
      </w:r>
      <w:r w:rsidRPr="007F1D90">
        <w:rPr>
          <w:rFonts w:ascii="Times New Roman" w:hAnsi="Times New Roman" w:cs="Times New Roman"/>
          <w:bCs/>
          <w:iCs/>
          <w:sz w:val="28"/>
          <w:szCs w:val="28"/>
        </w:rPr>
        <w:br/>
        <w:t>w Lublinie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i/>
          <w:iCs/>
          <w:u w:val="single"/>
        </w:rPr>
        <w:t xml:space="preserve">Prosimy wypełnić pismem drukowanym </w:t>
      </w:r>
    </w:p>
    <w:p w:rsidR="00076593" w:rsidRPr="007F1D90" w:rsidRDefault="00076593" w:rsidP="0007659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u w:val="single"/>
        </w:rPr>
      </w:pPr>
    </w:p>
    <w:p w:rsidR="00076593" w:rsidRPr="007F1D90" w:rsidRDefault="00076593" w:rsidP="00076593">
      <w:pPr>
        <w:numPr>
          <w:ilvl w:val="0"/>
          <w:numId w:val="2"/>
        </w:numPr>
        <w:tabs>
          <w:tab w:val="clear" w:pos="349"/>
          <w:tab w:val="num" w:pos="720"/>
        </w:tabs>
        <w:suppressAutoHyphens/>
        <w:spacing w:after="0" w:line="480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Imię i nazwisko ucznia: ...........................................................................................</w:t>
      </w:r>
    </w:p>
    <w:p w:rsidR="00076593" w:rsidRPr="007F1D90" w:rsidRDefault="00076593" w:rsidP="00076593">
      <w:pPr>
        <w:spacing w:line="480" w:lineRule="auto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</w:t>
      </w:r>
      <w:r w:rsidR="007F02FE">
        <w:rPr>
          <w:rFonts w:ascii="Times New Roman" w:hAnsi="Times New Roman" w:cs="Times New Roman"/>
        </w:rPr>
        <w:t xml:space="preserve">  </w:t>
      </w:r>
      <w:r w:rsidRPr="007F1D90">
        <w:rPr>
          <w:rFonts w:ascii="Times New Roman" w:hAnsi="Times New Roman" w:cs="Times New Roman"/>
        </w:rPr>
        <w:t xml:space="preserve"> klasa: .....…</w:t>
      </w:r>
    </w:p>
    <w:p w:rsidR="00076593" w:rsidRPr="007F1D90" w:rsidRDefault="00076593" w:rsidP="00076593">
      <w:pPr>
        <w:numPr>
          <w:ilvl w:val="0"/>
          <w:numId w:val="6"/>
        </w:numPr>
        <w:tabs>
          <w:tab w:val="left" w:pos="9130"/>
        </w:tabs>
        <w:suppressAutoHyphens/>
        <w:spacing w:after="0" w:line="48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Tytuł zgłoszonej pracy:…………………………………………………………………</w:t>
      </w:r>
    </w:p>
    <w:p w:rsidR="00076593" w:rsidRPr="007F1D90" w:rsidRDefault="00076593" w:rsidP="00076593">
      <w:pPr>
        <w:numPr>
          <w:ilvl w:val="0"/>
          <w:numId w:val="6"/>
        </w:numPr>
        <w:tabs>
          <w:tab w:val="left" w:pos="9130"/>
        </w:tabs>
        <w:suppressAutoHyphens/>
        <w:spacing w:after="0" w:line="480" w:lineRule="auto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Imię i nazwisko nauczyciela, pod kierunkiem, którego powstała Praca konkursowa:</w:t>
      </w:r>
    </w:p>
    <w:p w:rsidR="00076593" w:rsidRPr="007F1D90" w:rsidRDefault="00076593" w:rsidP="00076593">
      <w:pPr>
        <w:tabs>
          <w:tab w:val="left" w:pos="9130"/>
        </w:tabs>
        <w:spacing w:line="480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……………….………………..............................................................</w:t>
      </w:r>
      <w:r w:rsidRPr="007F1D90">
        <w:rPr>
          <w:rFonts w:ascii="Times New Roman" w:hAnsi="Times New Roman" w:cs="Times New Roman"/>
        </w:rPr>
        <w:br/>
        <w:t>nauczany przedmiot: ............................................................................</w:t>
      </w:r>
    </w:p>
    <w:p w:rsidR="00076593" w:rsidRPr="007F1D90" w:rsidRDefault="00076593" w:rsidP="00076593">
      <w:pPr>
        <w:numPr>
          <w:ilvl w:val="0"/>
          <w:numId w:val="6"/>
        </w:numPr>
        <w:tabs>
          <w:tab w:val="left" w:pos="9130"/>
        </w:tabs>
        <w:suppressAutoHyphens/>
        <w:spacing w:after="0" w:line="480" w:lineRule="auto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Nazwa i adres szkoły: ……………………………………………………………..</w:t>
      </w:r>
    </w:p>
    <w:p w:rsidR="00076593" w:rsidRPr="007F1D90" w:rsidRDefault="00076593" w:rsidP="00076593">
      <w:pPr>
        <w:tabs>
          <w:tab w:val="left" w:pos="9130"/>
        </w:tabs>
        <w:spacing w:line="480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……………………………………………………………………………………..</w:t>
      </w:r>
    </w:p>
    <w:p w:rsidR="00076593" w:rsidRPr="007F1D90" w:rsidRDefault="00076593" w:rsidP="00076593">
      <w:pPr>
        <w:tabs>
          <w:tab w:val="left" w:pos="9130"/>
        </w:tabs>
        <w:spacing w:line="480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telefon: ........................................................ email:………………………………..</w:t>
      </w:r>
    </w:p>
    <w:p w:rsidR="00076593" w:rsidRPr="007F1D90" w:rsidRDefault="00076593" w:rsidP="00076593">
      <w:pPr>
        <w:tabs>
          <w:tab w:val="left" w:pos="9130"/>
        </w:tabs>
        <w:spacing w:line="480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województwo: .....................................…………….</w:t>
      </w:r>
    </w:p>
    <w:p w:rsidR="00076593" w:rsidRPr="007F1D90" w:rsidRDefault="00076593" w:rsidP="00076593">
      <w:pPr>
        <w:tabs>
          <w:tab w:val="left" w:pos="9130"/>
        </w:tabs>
        <w:spacing w:line="480" w:lineRule="auto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tabs>
          <w:tab w:val="left" w:pos="9130"/>
        </w:tabs>
        <w:spacing w:line="480" w:lineRule="auto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tabs>
          <w:tab w:val="left" w:pos="9130"/>
        </w:tabs>
        <w:spacing w:line="276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                                ………………………………..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ind w:left="720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                             (podpis dyrektora lub nauczyciela) 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noProof/>
          <w:u w:val="single"/>
          <w:lang w:eastAsia="pl-PL"/>
        </w:rPr>
        <w:lastRenderedPageBreak/>
        <w:drawing>
          <wp:anchor distT="0" distB="0" distL="114935" distR="114935" simplePos="0" relativeHeight="251664384" behindDoc="1" locked="0" layoutInCell="1" allowOverlap="1" wp14:anchorId="1EA73611" wp14:editId="0FD1FF39">
            <wp:simplePos x="0" y="0"/>
            <wp:positionH relativeFrom="column">
              <wp:posOffset>3996055</wp:posOffset>
            </wp:positionH>
            <wp:positionV relativeFrom="paragraph">
              <wp:posOffset>17145</wp:posOffset>
            </wp:positionV>
            <wp:extent cx="1750060" cy="669290"/>
            <wp:effectExtent l="19050" t="19050" r="21590" b="1651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D90">
        <w:rPr>
          <w:rFonts w:ascii="Times New Roman" w:hAnsi="Times New Roman" w:cs="Times New Roman"/>
          <w:u w:val="single"/>
        </w:rPr>
        <w:t>Załącznik nr 2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 xml:space="preserve">Zgoda rodzica/opiekuna prawnego autora pracy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na uczestnictwo w konkursie oraz przetwarzanie danych osobowych*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Wyrażam zgodę na udział mojego dziecka w </w:t>
      </w:r>
      <w:r w:rsidRPr="007F1D90">
        <w:rPr>
          <w:rFonts w:ascii="Times New Roman" w:hAnsi="Times New Roman" w:cs="Times New Roman"/>
          <w:b/>
          <w:bCs/>
        </w:rPr>
        <w:t>XVI</w:t>
      </w:r>
      <w:r>
        <w:rPr>
          <w:rFonts w:ascii="Times New Roman" w:hAnsi="Times New Roman" w:cs="Times New Roman"/>
          <w:b/>
          <w:bCs/>
        </w:rPr>
        <w:t>I</w:t>
      </w:r>
      <w:r w:rsidRPr="007F1D90">
        <w:rPr>
          <w:rFonts w:ascii="Times New Roman" w:hAnsi="Times New Roman" w:cs="Times New Roman"/>
          <w:b/>
          <w:bCs/>
        </w:rPr>
        <w:t xml:space="preserve"> edycji Ogólnopolskiego Konkursu „Ekologia </w:t>
      </w:r>
      <w:r w:rsidRPr="007F1D90">
        <w:rPr>
          <w:rFonts w:ascii="Times New Roman" w:hAnsi="Times New Roman" w:cs="Times New Roman"/>
          <w:b/>
          <w:bCs/>
        </w:rPr>
        <w:br/>
        <w:t xml:space="preserve">w moim domu” </w:t>
      </w:r>
      <w:r w:rsidRPr="007F1D90">
        <w:rPr>
          <w:rFonts w:ascii="Times New Roman" w:hAnsi="Times New Roman" w:cs="Times New Roman"/>
        </w:rPr>
        <w:t xml:space="preserve">oraz na przetwarzanie, w celach związanych z jego organizacją i ogłoszeniem wyników, danych osobowych w postaci imienia, nazwiska, klasy oraz nazwy szkoły, do której uczęszcza dziecko.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……………………….........................................................…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ind w:right="-397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data i czytelny podpis rodzica/opiekuna prawnego autora pracy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* </w:t>
      </w:r>
      <w:r w:rsidRPr="007F1D90">
        <w:rPr>
          <w:rFonts w:ascii="Times New Roman" w:hAnsi="Times New Roman" w:cs="Times New Roman"/>
          <w:i/>
          <w:iCs/>
        </w:rPr>
        <w:t>Zgoda wymagana w przypadku uczestników niepełnoletnich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lub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Zgoda pełnoletniego uczestnika na przetwarzanie danych osobowych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Wyrażam zgodę na przetwarzanie moich danych osobowych w postaci imienia,</w:t>
      </w:r>
      <w:r w:rsidRPr="007F1D90">
        <w:rPr>
          <w:rFonts w:ascii="Times New Roman" w:hAnsi="Times New Roman" w:cs="Times New Roman"/>
          <w:sz w:val="30"/>
        </w:rPr>
        <w:t xml:space="preserve"> </w:t>
      </w:r>
      <w:r w:rsidRPr="007F1D90">
        <w:rPr>
          <w:rFonts w:ascii="Times New Roman" w:hAnsi="Times New Roman" w:cs="Times New Roman"/>
        </w:rPr>
        <w:t xml:space="preserve">nazwiska, klasy oraz nazwy szkoły, do której uczęszczam oraz informacji o moich osiągnięciach w celach związanych </w:t>
      </w:r>
      <w:bookmarkStart w:id="0" w:name="_GoBack"/>
      <w:bookmarkEnd w:id="0"/>
      <w:r w:rsidRPr="007F1D90">
        <w:rPr>
          <w:rFonts w:ascii="Times New Roman" w:hAnsi="Times New Roman" w:cs="Times New Roman"/>
        </w:rPr>
        <w:t xml:space="preserve">z organizacją </w:t>
      </w:r>
      <w:r w:rsidRPr="007F1D90">
        <w:rPr>
          <w:rFonts w:ascii="Times New Roman" w:hAnsi="Times New Roman" w:cs="Times New Roman"/>
          <w:b/>
          <w:bCs/>
        </w:rPr>
        <w:t>XVI</w:t>
      </w:r>
      <w:r>
        <w:rPr>
          <w:rFonts w:ascii="Times New Roman" w:hAnsi="Times New Roman" w:cs="Times New Roman"/>
          <w:b/>
          <w:bCs/>
        </w:rPr>
        <w:t>I</w:t>
      </w:r>
      <w:r w:rsidRPr="007F1D90">
        <w:rPr>
          <w:rFonts w:ascii="Times New Roman" w:hAnsi="Times New Roman" w:cs="Times New Roman"/>
          <w:b/>
          <w:bCs/>
        </w:rPr>
        <w:t xml:space="preserve"> edycji Ogólnopolskiego Konkursu „Ekologia w moim domu”</w:t>
      </w:r>
      <w:r w:rsidRPr="007F1D90">
        <w:rPr>
          <w:rFonts w:ascii="Times New Roman" w:hAnsi="Times New Roman" w:cs="Times New Roman"/>
        </w:rPr>
        <w:t xml:space="preserve">.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                        ........................................................…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                data i czytelny podpis pełnoletniego uczestnika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noProof/>
          <w:lang w:eastAsia="pl-PL"/>
        </w:rPr>
        <w:drawing>
          <wp:anchor distT="0" distB="0" distL="114935" distR="114935" simplePos="0" relativeHeight="251663360" behindDoc="1" locked="0" layoutInCell="1" allowOverlap="1" wp14:anchorId="0638E768" wp14:editId="50122F03">
            <wp:simplePos x="0" y="0"/>
            <wp:positionH relativeFrom="column">
              <wp:posOffset>3938905</wp:posOffset>
            </wp:positionH>
            <wp:positionV relativeFrom="paragraph">
              <wp:posOffset>6985</wp:posOffset>
            </wp:positionV>
            <wp:extent cx="1750060" cy="669290"/>
            <wp:effectExtent l="19050" t="19050" r="21590" b="165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Załącznik nr 3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 xml:space="preserve">Zgoda rodzica/opiekuna prawnego autora pracy lub pełnoletniego uczestnika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na rozpowszechnianie wizerunku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Wyrażam zgodę na nieodpłatne wykorzystanie wizerunku mojego dziecka/mojego w celach informacyjnych oraz promocyjnych w związku z organizacją </w:t>
      </w:r>
      <w:r w:rsidRPr="007F1D90">
        <w:rPr>
          <w:rFonts w:ascii="Times New Roman" w:hAnsi="Times New Roman" w:cs="Times New Roman"/>
          <w:b/>
          <w:bCs/>
        </w:rPr>
        <w:t>XVI</w:t>
      </w:r>
      <w:r>
        <w:rPr>
          <w:rFonts w:ascii="Times New Roman" w:hAnsi="Times New Roman" w:cs="Times New Roman"/>
          <w:b/>
          <w:bCs/>
        </w:rPr>
        <w:t>I</w:t>
      </w:r>
      <w:r w:rsidRPr="007F1D90">
        <w:rPr>
          <w:rFonts w:ascii="Times New Roman" w:hAnsi="Times New Roman" w:cs="Times New Roman"/>
          <w:b/>
          <w:bCs/>
        </w:rPr>
        <w:t xml:space="preserve"> edycji Ogólnopolskiego Konkursu „Ekologia w moim domu” </w:t>
      </w:r>
      <w:r w:rsidRPr="007F1D90">
        <w:rPr>
          <w:rFonts w:ascii="Times New Roman" w:hAnsi="Times New Roman" w:cs="Times New Roman"/>
        </w:rPr>
        <w:t xml:space="preserve">poprzez rozpowszechnianie wizerunku: 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262B3" wp14:editId="44B15A59">
                <wp:simplePos x="0" y="0"/>
                <wp:positionH relativeFrom="column">
                  <wp:posOffset>-229235</wp:posOffset>
                </wp:positionH>
                <wp:positionV relativeFrom="paragraph">
                  <wp:posOffset>292100</wp:posOffset>
                </wp:positionV>
                <wp:extent cx="160020" cy="155575"/>
                <wp:effectExtent l="0" t="0" r="11430" b="1587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5575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A300D" id="Prostokąt 5" o:spid="_x0000_s1026" style="position:absolute;margin-left:-18.05pt;margin-top:23pt;width:12.6pt;height:12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" fillcolor="#729fcf" strokecolor="white [3212]" strokeweight=".26mm">
                <v:stroke joinstyle="round"/>
              </v:rect>
            </w:pict>
          </mc:Fallback>
        </mc:AlternateContent>
      </w:r>
      <w:r w:rsidRPr="007F1D90">
        <w:rPr>
          <w:rFonts w:ascii="Times New Roman" w:hAnsi="Times New Roman" w:cs="Times New Roman"/>
          <w:i/>
          <w:iCs/>
        </w:rPr>
        <w:t>(prosimy zaznaczyć znak X w kratce)</w:t>
      </w:r>
    </w:p>
    <w:p w:rsidR="00076593" w:rsidRDefault="00076593" w:rsidP="00076593">
      <w:pPr>
        <w:tabs>
          <w:tab w:val="left" w:pos="9130"/>
        </w:tabs>
        <w:spacing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3E2B2" wp14:editId="5B7CA2C0">
                <wp:simplePos x="0" y="0"/>
                <wp:positionH relativeFrom="column">
                  <wp:posOffset>-221615</wp:posOffset>
                </wp:positionH>
                <wp:positionV relativeFrom="paragraph">
                  <wp:posOffset>309245</wp:posOffset>
                </wp:positionV>
                <wp:extent cx="160020" cy="155575"/>
                <wp:effectExtent l="13335" t="13970" r="7620" b="1143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5575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D7BB1" id="Prostokąt 4" o:spid="_x0000_s1026" style="position:absolute;margin-left:-17.45pt;margin-top:24.35pt;width:12.6pt;height:12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" fillcolor="#729fcf" strokecolor="#3465a4" strokeweight=".26mm">
                <v:stroke joinstyle="round"/>
              </v:rect>
            </w:pict>
          </mc:Fallback>
        </mc:AlternateContent>
      </w:r>
      <w:r w:rsidRPr="007F1D90">
        <w:rPr>
          <w:rFonts w:ascii="Times New Roman" w:hAnsi="Times New Roman" w:cs="Times New Roman"/>
        </w:rPr>
        <w:t xml:space="preserve"> na stronie internetowej Szkoły Podstawowej nr 1 im. ks. Stanisława Konarskiego w Lublinie,  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7C82A7" wp14:editId="5EAD37E1">
                <wp:simplePos x="0" y="0"/>
                <wp:positionH relativeFrom="column">
                  <wp:posOffset>-213360</wp:posOffset>
                </wp:positionH>
                <wp:positionV relativeFrom="paragraph">
                  <wp:posOffset>290830</wp:posOffset>
                </wp:positionV>
                <wp:extent cx="160020" cy="154940"/>
                <wp:effectExtent l="0" t="0" r="11430" b="1651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494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EBE75" id="Prostokąt 3" o:spid="_x0000_s1026" style="position:absolute;margin-left:-16.8pt;margin-top:22.9pt;width:12.6pt;height:12.2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" fillcolor="#729fcf" strokecolor="#3465a4" strokeweight=".26mm">
                <v:stroke joinstyle="round"/>
              </v:rect>
            </w:pict>
          </mc:Fallback>
        </mc:AlternateContent>
      </w:r>
      <w:r w:rsidRPr="007F1D90">
        <w:rPr>
          <w:rFonts w:ascii="Times New Roman" w:hAnsi="Times New Roman" w:cs="Times New Roman"/>
        </w:rPr>
        <w:t>na stronie internetowej Pedagogicznej Biblioteki Wojewódzkiej im. Komisji Edukacji Narodowej w Lublinie,</w:t>
      </w:r>
    </w:p>
    <w:p w:rsidR="00076593" w:rsidRPr="007F1D90" w:rsidRDefault="00076593" w:rsidP="00076593">
      <w:pPr>
        <w:tabs>
          <w:tab w:val="left" w:pos="9130"/>
        </w:tabs>
        <w:spacing w:line="276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w sprawozdaniach do patronów honorowych.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..........................................................………………..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data i czytelny podpis rodzica/opiekuna prawnego autora pracy lub pełnoletniego uczestnika</w:t>
      </w: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noProof/>
          <w:lang w:eastAsia="pl-PL"/>
        </w:rPr>
        <w:drawing>
          <wp:anchor distT="0" distB="0" distL="114935" distR="114935" simplePos="0" relativeHeight="251665408" behindDoc="1" locked="0" layoutInCell="1" allowOverlap="1" wp14:anchorId="36458C34" wp14:editId="25207C16">
            <wp:simplePos x="0" y="0"/>
            <wp:positionH relativeFrom="column">
              <wp:posOffset>4450674</wp:posOffset>
            </wp:positionH>
            <wp:positionV relativeFrom="paragraph">
              <wp:posOffset>19377</wp:posOffset>
            </wp:positionV>
            <wp:extent cx="1750060" cy="669290"/>
            <wp:effectExtent l="19050" t="19050" r="21590" b="1651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D90">
        <w:rPr>
          <w:rFonts w:ascii="Times New Roman" w:hAnsi="Times New Roman" w:cs="Times New Roman"/>
          <w:b/>
          <w:bCs/>
          <w:i/>
          <w:iCs/>
          <w:u w:val="single"/>
        </w:rPr>
        <w:t>Załącznik nr 4: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Zgoda rodzica/opiekuna prawnego autora pracy lub pełnoletniego uczestnika</w:t>
      </w:r>
      <w:r w:rsidRPr="007F1D90">
        <w:rPr>
          <w:rFonts w:ascii="Times New Roman" w:hAnsi="Times New Roman" w:cs="Times New Roman"/>
        </w:rPr>
        <w:t xml:space="preserve"> </w:t>
      </w:r>
      <w:r w:rsidRPr="007F1D90">
        <w:rPr>
          <w:rFonts w:ascii="Times New Roman" w:hAnsi="Times New Roman" w:cs="Times New Roman"/>
          <w:b/>
          <w:bCs/>
        </w:rPr>
        <w:t>na rozpowszechnianie nadesłanej pracy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Oświadczam, że nadesłana praca została wykonana wyłącznie przez moje dziecko/przeze mnie </w:t>
      </w:r>
      <w:r w:rsidRPr="007F1D90">
        <w:rPr>
          <w:rFonts w:ascii="Times New Roman" w:hAnsi="Times New Roman" w:cs="Times New Roman"/>
        </w:rPr>
        <w:br/>
        <w:t xml:space="preserve">i w żadnej części nie narusza praw autorskich osób trzecich i nie była przedstawiana wcześniej </w:t>
      </w:r>
      <w:r w:rsidRPr="007F1D90">
        <w:rPr>
          <w:rFonts w:ascii="Times New Roman" w:hAnsi="Times New Roman" w:cs="Times New Roman"/>
        </w:rPr>
        <w:br/>
        <w:t>w innych konkursach. Przekazuję nieodpłatnie Organizatorom Konkursu prawa autorskie do nadesłanej pracy oraz wyrażam zgodę na rozpowszechnianie przesłanej pracy.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             ..........................................................…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data i czytelny podpis rodzica/opiekuna prawnego autora pracy lub pełnoletniego uczestnika</w:t>
      </w: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7F1D90">
        <w:rPr>
          <w:rFonts w:ascii="Times New Roman" w:hAnsi="Times New Roman" w:cs="Times New Roman"/>
          <w:noProof/>
          <w:lang w:eastAsia="pl-PL"/>
        </w:rPr>
        <w:lastRenderedPageBreak/>
        <w:drawing>
          <wp:anchor distT="0" distB="0" distL="114935" distR="114935" simplePos="0" relativeHeight="251666432" behindDoc="1" locked="0" layoutInCell="1" allowOverlap="1" wp14:anchorId="6A451F9F" wp14:editId="78DB0979">
            <wp:simplePos x="0" y="0"/>
            <wp:positionH relativeFrom="column">
              <wp:posOffset>3970655</wp:posOffset>
            </wp:positionH>
            <wp:positionV relativeFrom="paragraph">
              <wp:posOffset>-6985</wp:posOffset>
            </wp:positionV>
            <wp:extent cx="1750060" cy="669290"/>
            <wp:effectExtent l="19050" t="19050" r="21590" b="1651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669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66FF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7F1D90">
        <w:rPr>
          <w:rFonts w:ascii="Times New Roman" w:hAnsi="Times New Roman" w:cs="Times New Roman"/>
          <w:b/>
          <w:i/>
        </w:rPr>
        <w:t xml:space="preserve">Załącznik nr 5: </w:t>
      </w: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tabs>
          <w:tab w:val="left" w:pos="9130"/>
        </w:tabs>
        <w:spacing w:line="360" w:lineRule="auto"/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Klauzula informacyjna dla uczestników, rodziców/opiekunów prawnych uczestnika Zgodnie </w:t>
      </w:r>
      <w:r w:rsidRPr="007F1D90">
        <w:rPr>
          <w:rFonts w:ascii="Times New Roman" w:hAnsi="Times New Roman" w:cs="Times New Roman"/>
        </w:rPr>
        <w:br/>
        <w:t>z art. 14 Rozporządzenia Parlamentu Europejskiego i Rady (UE) 2016/679 z dnia 27 kwietnia 2016 r. w sprawie ochrony osób fizycznych w związku z przetwarzaniem danych osobowych i w sprawie swobodnego przepływu takich danych oraz uchylenia dyrektywy 95/46/WE (Dziennik Urzędowy Unii Europejskiej L 119/1) (RODO) – informuję, że: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Administratorem Państwa danych osobowych przetwarzanych w związku z organizacją</w:t>
      </w:r>
      <w:r w:rsidRPr="007F1D90">
        <w:br/>
      </w:r>
      <w:r w:rsidRPr="007F1D90">
        <w:rPr>
          <w:b/>
          <w:bCs/>
        </w:rPr>
        <w:t>XVI</w:t>
      </w:r>
      <w:r>
        <w:rPr>
          <w:b/>
          <w:bCs/>
        </w:rPr>
        <w:t>I</w:t>
      </w:r>
      <w:r w:rsidRPr="007F1D90">
        <w:rPr>
          <w:b/>
          <w:bCs/>
        </w:rPr>
        <w:t xml:space="preserve"> edycji Ogólnopolskiego Konkursu „Ekologia w moim domu” </w:t>
      </w:r>
      <w:r w:rsidRPr="007F1D90">
        <w:t>jest Szkoła Podstawowa nr 1 im. ks. Stanisława Konarskiego w Lublinie, ul. Kunickiego 116, 20-436 Lublin.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 xml:space="preserve">Został wyznaczony Inspektor Ochrony Danych, z którym można się kontaktować </w:t>
      </w:r>
      <w:r w:rsidRPr="007F1D90">
        <w:br/>
        <w:t xml:space="preserve">w sprawie ochrony swoich danych osobowych pod adresem e-mail: </w:t>
      </w:r>
      <w:hyperlink r:id="rId13" w:history="1">
        <w:r w:rsidRPr="007F1D90">
          <w:rPr>
            <w:rStyle w:val="Hipercze"/>
          </w:rPr>
          <w:t>sp1@iod.lublin.eu</w:t>
        </w:r>
      </w:hyperlink>
      <w:r w:rsidRPr="007F1D90">
        <w:t xml:space="preserve"> lub pisemnie na adres Administratora danych.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 xml:space="preserve">Dane osobowe uczestnika konkursu (imię, nazwisko, klasa, nazwa szkoły), jego opiekuna/nauczyciela (imię i nazwisko, nauczany przedmiot) zawarte w dokumentacji zgłoszeniowej konkursu oraz wizerunek uczestnika i rodzica/opiekuna prawnego będą przetwarzane w celach związanych z przeprowadzeniem oraz promocją </w:t>
      </w:r>
      <w:r w:rsidRPr="007F1D90">
        <w:rPr>
          <w:b/>
          <w:bCs/>
        </w:rPr>
        <w:t>XVI</w:t>
      </w:r>
      <w:r>
        <w:rPr>
          <w:b/>
          <w:bCs/>
        </w:rPr>
        <w:t>I</w:t>
      </w:r>
      <w:r w:rsidRPr="007F1D90">
        <w:rPr>
          <w:b/>
          <w:bCs/>
        </w:rPr>
        <w:t xml:space="preserve"> edycji Ogólnopolskiego Konkursu „Ekologia w moim domu”</w:t>
      </w:r>
      <w:r w:rsidRPr="007F1D90">
        <w:t>, zwanego dalej konkursem a następnie w celach archiwizacyjnych.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Dane osobowe Pani/Pana/dziecka zostały pozyskane z formularza zgłoszeniowego do konkursu, który został przekazany przez szkołę dokonującą zgłoszenia.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Podstawą prawną przetwarzania danych osobowych jest zgoda na przetwarzanie danych osobowych wyrażona zgodnie z art. 6 ust. 1 lit. a RODO oraz art. 81 ustawy z dnia 4 lutego 1994 r. o prawie autorskim i prawach pokrewnych - w zakresie rozpowszechniania wizerunku w celu promowania wydarzenia na stronie internetowej jednostki oraz w mediach społecznościowych oraz Jednolity Rzeczowy Wykaz Akt Jednostek oświatowych miasta Lublin stanowiący załącznik nr. 2 do zarządzenia 75/4/2017 Prezydenta Miasta Lublin z dnia 19 kwietnia 2017 r. „W sprawie wprowadzenia normatywów kancelaryjno-archiwalnych w jednostkach oświatowych miasta Lublin” w zakresie obowiązku archiwizacyjnego.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Zgoda na przetwarzanie danych osobowych uczestnika konkursu w postaci imienia, nazwiska oraz informacji na temat szkoły, której uczestnik jest uczniem jest dobrowolnym, ale koniecznym warunkiem udziału w konkursie. Zgoda na rozpowszechnianie wizerunku uczestnika konkursu ma charakter dobrowolny i nie wpływa na możliwość udziału dziecka w konkursie. Powyższe zgody mogą być w każdym czasie cofnięte. Wycofanie zgody nie ma wpływu na zgodność przetwarzania, którego dokonano przed jej cofnięciem.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Dane będą przetwarzane do zakończenia działań związanych z organizacją konkursu lub wycofania przez Panią/Pana zgody a następnie przechowywane w celu archiwalnym, przez okres 5 lat.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lastRenderedPageBreak/>
        <w:t>Odbiorcami danych osobowych mogą być: Kuratorium Oświaty w Lublinie, Urząd Miasta Lublin, Pedagogiczna Biblioteka Wojewódzka im. Komisji Edukacji Narodowej w Lublinie oraz Patroni Honorowi konkursu.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>Dane osobowe nie będą podlegać automatycznym sposobom przetwarzania danych opierających się na zautomatyzowanym podejmowaniu decyzji, w szczególności nie będą podlegać profilowaniu.</w:t>
      </w:r>
    </w:p>
    <w:p w:rsidR="00076593" w:rsidRPr="007F1D90" w:rsidRDefault="00076593" w:rsidP="00076593">
      <w:pPr>
        <w:pStyle w:val="Akapitzlist"/>
        <w:numPr>
          <w:ilvl w:val="0"/>
          <w:numId w:val="7"/>
        </w:numPr>
        <w:tabs>
          <w:tab w:val="left" w:pos="9130"/>
        </w:tabs>
        <w:spacing w:line="360" w:lineRule="auto"/>
        <w:jc w:val="both"/>
      </w:pPr>
      <w:r w:rsidRPr="007F1D90">
        <w:t xml:space="preserve">W związku z przetwarzaniem Państwa danych osobowych, przysługują Pani/Panu następujące prawa: 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>prawo dostępu do danych osobowych;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>prawo żądania sprostowania/poprawienia danych osobowych;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>prawo żądania usunięcia danych osobowych w przypadkach określonych w art. 17 RODO; d. prawo żądania ograniczenia przetwarzania danych osobowych, w przypadkach określonych w art. 18 RODO;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 xml:space="preserve">prawo wyrażenia sprzeciwu wobec przetwarzania Pani/Pana danych osobowych </w:t>
      </w:r>
      <w:r w:rsidRPr="007F1D90">
        <w:br/>
        <w:t>w przypadkach określonych w art. 21 RODO;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>prawo do cofnięcia zgody na przetwarzanie danych osobowych;</w:t>
      </w:r>
    </w:p>
    <w:p w:rsidR="00076593" w:rsidRPr="007F1D90" w:rsidRDefault="00076593" w:rsidP="00076593">
      <w:pPr>
        <w:pStyle w:val="Akapitzlist"/>
        <w:numPr>
          <w:ilvl w:val="0"/>
          <w:numId w:val="8"/>
        </w:numPr>
        <w:jc w:val="both"/>
      </w:pPr>
      <w:r w:rsidRPr="007F1D90">
        <w:t xml:space="preserve">prawo do wniesienia skargi do Prezesa Urzędu Ochrony Danych Osobowych, w sytuacji, gdy uzna ani/Pan, że przetwarzanie danych osobowych narusza przepisy RODO.  </w:t>
      </w: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  <w:i/>
          <w:iCs/>
          <w:u w:val="single"/>
        </w:rPr>
        <w:lastRenderedPageBreak/>
        <w:t>Załącznik nr 6:</w:t>
      </w:r>
    </w:p>
    <w:p w:rsidR="00076593" w:rsidRPr="007F1D90" w:rsidRDefault="00076593" w:rsidP="00076593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076593" w:rsidRPr="007F1D90" w:rsidRDefault="00076593" w:rsidP="00076593">
      <w:pPr>
        <w:jc w:val="center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  <w:b/>
          <w:bCs/>
        </w:rPr>
        <w:t>Oświadczenie rodzica/opiekuna prawnego autora pracy lub pełnoletniego uczestnika</w:t>
      </w:r>
      <w:r w:rsidRPr="007F1D90">
        <w:rPr>
          <w:rFonts w:ascii="Times New Roman" w:hAnsi="Times New Roman" w:cs="Times New Roman"/>
          <w:b/>
          <w:bCs/>
        </w:rPr>
        <w:br/>
        <w:t xml:space="preserve">o zapoznaniu się z regulaminem Konkursu oraz klauzulą informacyjną </w:t>
      </w:r>
    </w:p>
    <w:p w:rsidR="00076593" w:rsidRPr="007F1D90" w:rsidRDefault="00076593" w:rsidP="00076593">
      <w:pPr>
        <w:jc w:val="center"/>
        <w:rPr>
          <w:rFonts w:ascii="Times New Roman" w:hAnsi="Times New Roman" w:cs="Times New Roman"/>
          <w:b/>
          <w:bCs/>
        </w:rPr>
      </w:pP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>Oświadczam, że zapoznałem/</w:t>
      </w:r>
      <w:proofErr w:type="spellStart"/>
      <w:r w:rsidRPr="007F1D90">
        <w:rPr>
          <w:rFonts w:ascii="Times New Roman" w:hAnsi="Times New Roman" w:cs="Times New Roman"/>
        </w:rPr>
        <w:t>am</w:t>
      </w:r>
      <w:proofErr w:type="spellEnd"/>
      <w:r w:rsidRPr="007F1D90">
        <w:rPr>
          <w:rFonts w:ascii="Times New Roman" w:hAnsi="Times New Roman" w:cs="Times New Roman"/>
        </w:rPr>
        <w:t xml:space="preserve"> się z regulaminem oraz klauzulą informacyjną </w:t>
      </w:r>
      <w:r w:rsidRPr="007F1D90">
        <w:rPr>
          <w:rFonts w:ascii="Times New Roman" w:hAnsi="Times New Roman" w:cs="Times New Roman"/>
          <w:b/>
          <w:bCs/>
        </w:rPr>
        <w:t>XVI</w:t>
      </w:r>
      <w:r>
        <w:rPr>
          <w:rFonts w:ascii="Times New Roman" w:hAnsi="Times New Roman" w:cs="Times New Roman"/>
          <w:b/>
          <w:bCs/>
        </w:rPr>
        <w:t>I</w:t>
      </w:r>
      <w:r w:rsidRPr="007F1D90">
        <w:rPr>
          <w:rFonts w:ascii="Times New Roman" w:hAnsi="Times New Roman" w:cs="Times New Roman"/>
          <w:b/>
          <w:bCs/>
        </w:rPr>
        <w:t xml:space="preserve"> edycji Ogólnopolskiego Konkursu „Ekologia w moim domu” </w:t>
      </w:r>
      <w:r w:rsidRPr="007F1D90">
        <w:rPr>
          <w:rFonts w:ascii="Times New Roman" w:hAnsi="Times New Roman" w:cs="Times New Roman"/>
        </w:rPr>
        <w:t xml:space="preserve">oraz akceptuję warunki Konkursu. </w:t>
      </w: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                                      .........................................................………………….</w:t>
      </w:r>
    </w:p>
    <w:p w:rsidR="00076593" w:rsidRPr="007F1D90" w:rsidRDefault="00076593" w:rsidP="00076593">
      <w:pPr>
        <w:jc w:val="both"/>
        <w:rPr>
          <w:rFonts w:ascii="Times New Roman" w:hAnsi="Times New Roman" w:cs="Times New Roman"/>
        </w:rPr>
      </w:pPr>
      <w:r w:rsidRPr="007F1D90">
        <w:rPr>
          <w:rFonts w:ascii="Times New Roman" w:hAnsi="Times New Roman" w:cs="Times New Roman"/>
        </w:rPr>
        <w:t xml:space="preserve">   data i czytelny podpis rodzica/opiekuna prawnego autora pracy lub pełnoletniego uczestnika</w:t>
      </w:r>
    </w:p>
    <w:p w:rsidR="00076593" w:rsidRPr="007F1D90" w:rsidRDefault="00076593" w:rsidP="00076593">
      <w:pPr>
        <w:spacing w:line="360" w:lineRule="auto"/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Pr="007F1D90" w:rsidRDefault="00076593" w:rsidP="00076593">
      <w:pPr>
        <w:rPr>
          <w:rFonts w:ascii="Times New Roman" w:hAnsi="Times New Roman" w:cs="Times New Roman"/>
        </w:rPr>
      </w:pPr>
    </w:p>
    <w:p w:rsidR="00076593" w:rsidRDefault="00076593" w:rsidP="00076593"/>
    <w:p w:rsidR="00D86298" w:rsidRDefault="00D86298"/>
    <w:sectPr w:rsidR="00D86298" w:rsidSect="00EF49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49"/>
        </w:tabs>
        <w:ind w:left="1069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49"/>
        </w:tabs>
        <w:ind w:left="106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B24122C"/>
    <w:multiLevelType w:val="hybridMultilevel"/>
    <w:tmpl w:val="B7AE375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D351FDF"/>
    <w:multiLevelType w:val="hybridMultilevel"/>
    <w:tmpl w:val="E77E4F9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446B71"/>
    <w:multiLevelType w:val="hybridMultilevel"/>
    <w:tmpl w:val="54E6927E"/>
    <w:lvl w:ilvl="0" w:tplc="285238C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64C6C"/>
    <w:multiLevelType w:val="hybridMultilevel"/>
    <w:tmpl w:val="601A41A2"/>
    <w:lvl w:ilvl="0" w:tplc="285238C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209D7"/>
    <w:multiLevelType w:val="hybridMultilevel"/>
    <w:tmpl w:val="1FA2D626"/>
    <w:lvl w:ilvl="0" w:tplc="031A4C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D5F5E"/>
    <w:multiLevelType w:val="hybridMultilevel"/>
    <w:tmpl w:val="C95C4D9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93"/>
    <w:rsid w:val="00076593"/>
    <w:rsid w:val="004E471C"/>
    <w:rsid w:val="006F5EDE"/>
    <w:rsid w:val="007643A3"/>
    <w:rsid w:val="007C5366"/>
    <w:rsid w:val="007F02FE"/>
    <w:rsid w:val="00802CCE"/>
    <w:rsid w:val="00AC4F3E"/>
    <w:rsid w:val="00D8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982D"/>
  <w15:chartTrackingRefBased/>
  <w15:docId w15:val="{78E6FD08-92DB-4AC2-A568-3F1459DC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65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7659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7659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76593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076593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76593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7659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076593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4E4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9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p1@iod.lublin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oczta@sp1.lublin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sp1.lublin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ken.pbw.lublin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p1.lublin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1982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ursgorn21</dc:creator>
  <cp:keywords/>
  <dc:description/>
  <cp:lastModifiedBy>ursgorn21</cp:lastModifiedBy>
  <cp:revision>4</cp:revision>
  <dcterms:created xsi:type="dcterms:W3CDTF">2024-12-03T18:19:00Z</dcterms:created>
  <dcterms:modified xsi:type="dcterms:W3CDTF">2024-12-03T20:02:00Z</dcterms:modified>
</cp:coreProperties>
</file>